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0D99E" w14:textId="38B0AF9B" w:rsidR="00C860D4" w:rsidRPr="002815A1" w:rsidRDefault="00C860D4" w:rsidP="00C860D4">
      <w:pPr>
        <w:ind w:left="145" w:right="324"/>
        <w:jc w:val="center"/>
        <w:rPr>
          <w:rFonts w:asciiTheme="minorHAnsi" w:hAnsiTheme="minorHAnsi" w:cstheme="minorHAnsi"/>
          <w:b/>
          <w:sz w:val="28"/>
        </w:rPr>
      </w:pPr>
      <w:r w:rsidRPr="002815A1">
        <w:rPr>
          <w:rFonts w:asciiTheme="minorHAnsi" w:hAnsiTheme="minorHAnsi" w:cstheme="minorHAnsi"/>
          <w:b/>
          <w:sz w:val="28"/>
        </w:rPr>
        <w:t>Annual Parish Electors’ Meeting</w:t>
      </w:r>
    </w:p>
    <w:p w14:paraId="3A4D6F7C" w14:textId="77777777" w:rsidR="006B471C" w:rsidRPr="002815A1" w:rsidRDefault="006B471C" w:rsidP="00C860D4">
      <w:pPr>
        <w:ind w:left="145" w:right="324"/>
        <w:jc w:val="center"/>
        <w:rPr>
          <w:rFonts w:asciiTheme="minorHAnsi" w:hAnsiTheme="minorHAnsi" w:cstheme="minorHAnsi"/>
          <w:b/>
          <w:sz w:val="28"/>
        </w:rPr>
      </w:pPr>
    </w:p>
    <w:p w14:paraId="00595559" w14:textId="18C27A46" w:rsidR="00C860D4" w:rsidRPr="002815A1" w:rsidRDefault="008B797F" w:rsidP="00C860D4">
      <w:pPr>
        <w:ind w:left="145" w:right="324"/>
        <w:jc w:val="center"/>
        <w:rPr>
          <w:rFonts w:asciiTheme="minorHAnsi" w:hAnsiTheme="minorHAnsi" w:cstheme="minorHAnsi"/>
          <w:b/>
          <w:sz w:val="28"/>
        </w:rPr>
      </w:pPr>
      <w:r w:rsidRPr="002815A1">
        <w:rPr>
          <w:rFonts w:asciiTheme="minorHAnsi" w:hAnsiTheme="minorHAnsi" w:cstheme="minorHAnsi"/>
          <w:b/>
          <w:sz w:val="28"/>
        </w:rPr>
        <w:t>2</w:t>
      </w:r>
      <w:r w:rsidR="009D3590" w:rsidRPr="002815A1">
        <w:rPr>
          <w:rFonts w:asciiTheme="minorHAnsi" w:hAnsiTheme="minorHAnsi" w:cstheme="minorHAnsi"/>
          <w:b/>
          <w:sz w:val="28"/>
        </w:rPr>
        <w:t>3</w:t>
      </w:r>
      <w:r w:rsidR="009D3590" w:rsidRPr="002815A1">
        <w:rPr>
          <w:rFonts w:asciiTheme="minorHAnsi" w:hAnsiTheme="minorHAnsi" w:cstheme="minorHAnsi"/>
          <w:b/>
          <w:sz w:val="28"/>
          <w:vertAlign w:val="superscript"/>
        </w:rPr>
        <w:t>rd</w:t>
      </w:r>
      <w:r w:rsidR="00C860D4" w:rsidRPr="002815A1">
        <w:rPr>
          <w:rFonts w:asciiTheme="minorHAnsi" w:hAnsiTheme="minorHAnsi" w:cstheme="minorHAnsi"/>
          <w:b/>
          <w:sz w:val="28"/>
        </w:rPr>
        <w:t xml:space="preserve"> May 202</w:t>
      </w:r>
      <w:r w:rsidRPr="002815A1">
        <w:rPr>
          <w:rFonts w:asciiTheme="minorHAnsi" w:hAnsiTheme="minorHAnsi" w:cstheme="minorHAnsi"/>
          <w:b/>
          <w:sz w:val="28"/>
        </w:rPr>
        <w:t>3</w:t>
      </w:r>
    </w:p>
    <w:p w14:paraId="41F6E8A1" w14:textId="62DF9F5E" w:rsidR="006F4FCC" w:rsidRPr="002815A1" w:rsidRDefault="006F4FCC">
      <w:pPr>
        <w:pStyle w:val="BodyText"/>
        <w:rPr>
          <w:rFonts w:asciiTheme="minorHAnsi" w:hAnsiTheme="minorHAnsi" w:cstheme="minorHAnsi"/>
          <w:sz w:val="20"/>
        </w:rPr>
      </w:pPr>
    </w:p>
    <w:p w14:paraId="28B73B25" w14:textId="77777777" w:rsidR="008C138D" w:rsidRPr="002815A1" w:rsidRDefault="008C138D" w:rsidP="00740AF4">
      <w:pPr>
        <w:pStyle w:val="BodyText"/>
        <w:rPr>
          <w:rFonts w:asciiTheme="minorHAnsi" w:hAnsiTheme="minorHAnsi" w:cstheme="minorHAnsi"/>
          <w:b/>
          <w:sz w:val="24"/>
        </w:rPr>
      </w:pPr>
    </w:p>
    <w:p w14:paraId="07CD8BA6" w14:textId="466D395D" w:rsidR="00746838" w:rsidRPr="002815A1" w:rsidRDefault="00746838">
      <w:pPr>
        <w:pStyle w:val="BodyText"/>
        <w:rPr>
          <w:rFonts w:asciiTheme="minorHAnsi" w:hAnsiTheme="minorHAnsi" w:cstheme="minorHAnsi"/>
          <w:b/>
          <w:sz w:val="24"/>
        </w:rPr>
      </w:pPr>
    </w:p>
    <w:p w14:paraId="6128E498" w14:textId="77777777" w:rsidR="006B471C" w:rsidRPr="002815A1" w:rsidRDefault="00C860D4" w:rsidP="006B471C">
      <w:pPr>
        <w:pStyle w:val="BodyText"/>
        <w:jc w:val="center"/>
        <w:rPr>
          <w:rFonts w:asciiTheme="minorHAnsi" w:hAnsiTheme="minorHAnsi" w:cstheme="minorHAnsi"/>
          <w:bCs/>
          <w:sz w:val="24"/>
        </w:rPr>
      </w:pPr>
      <w:r w:rsidRPr="002815A1">
        <w:rPr>
          <w:rFonts w:asciiTheme="minorHAnsi" w:hAnsiTheme="minorHAnsi" w:cstheme="minorHAnsi"/>
          <w:bCs/>
          <w:sz w:val="24"/>
        </w:rPr>
        <w:t>All Electors are invited to the Annual Meeting</w:t>
      </w:r>
    </w:p>
    <w:p w14:paraId="673E7388" w14:textId="78D687DD" w:rsidR="00146D9E" w:rsidRPr="002815A1" w:rsidRDefault="00C860D4" w:rsidP="006B471C">
      <w:pPr>
        <w:pStyle w:val="BodyText"/>
        <w:jc w:val="center"/>
        <w:rPr>
          <w:rFonts w:asciiTheme="minorHAnsi" w:hAnsiTheme="minorHAnsi" w:cstheme="minorHAnsi"/>
          <w:b/>
          <w:sz w:val="24"/>
        </w:rPr>
      </w:pPr>
      <w:r w:rsidRPr="002815A1">
        <w:rPr>
          <w:rFonts w:asciiTheme="minorHAnsi" w:hAnsiTheme="minorHAnsi" w:cstheme="minorHAnsi"/>
          <w:b/>
          <w:sz w:val="24"/>
        </w:rPr>
        <w:t xml:space="preserve">at 7pm </w:t>
      </w:r>
      <w:r w:rsidR="009D3590" w:rsidRPr="002815A1">
        <w:rPr>
          <w:rFonts w:asciiTheme="minorHAnsi" w:hAnsiTheme="minorHAnsi" w:cstheme="minorHAnsi"/>
          <w:b/>
          <w:sz w:val="24"/>
        </w:rPr>
        <w:t>in Rackenford School.</w:t>
      </w:r>
    </w:p>
    <w:p w14:paraId="340CE020" w14:textId="22EA30EA" w:rsidR="00146D9E" w:rsidRPr="002815A1" w:rsidRDefault="00146D9E">
      <w:pPr>
        <w:pStyle w:val="BodyText"/>
        <w:rPr>
          <w:rFonts w:asciiTheme="minorHAnsi" w:hAnsiTheme="minorHAnsi" w:cstheme="minorHAnsi"/>
          <w:b/>
          <w:sz w:val="24"/>
        </w:rPr>
      </w:pPr>
    </w:p>
    <w:p w14:paraId="1FFF4686" w14:textId="77777777" w:rsidR="00E820E3" w:rsidRPr="002815A1" w:rsidRDefault="00E820E3" w:rsidP="00444EB8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23B62EFB" w14:textId="77777777" w:rsidR="00E820E3" w:rsidRPr="002815A1" w:rsidRDefault="00E820E3" w:rsidP="00444EB8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57200AB0" w14:textId="1F4135B5" w:rsidR="00444EB8" w:rsidRPr="002815A1" w:rsidRDefault="00C860D4" w:rsidP="00444EB8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The agenda for this meeting is as follows:</w:t>
      </w:r>
    </w:p>
    <w:p w14:paraId="4CA087CF" w14:textId="77777777" w:rsidR="00EF795C" w:rsidRPr="002815A1" w:rsidRDefault="00EF795C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 </w:t>
      </w:r>
    </w:p>
    <w:p w14:paraId="700B8602" w14:textId="707B2390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Election of Chairman for the meeting</w:t>
      </w:r>
    </w:p>
    <w:p w14:paraId="3F103F60" w14:textId="0F0817E4" w:rsidR="009D3590" w:rsidRPr="002815A1" w:rsidRDefault="009D3590" w:rsidP="009D3590">
      <w:pPr>
        <w:pStyle w:val="ListParagraph"/>
        <w:tabs>
          <w:tab w:val="left" w:pos="220"/>
          <w:tab w:val="left" w:pos="720"/>
        </w:tabs>
        <w:adjustRightInd w:val="0"/>
        <w:ind w:left="720" w:firstLine="0"/>
        <w:rPr>
          <w:rFonts w:asciiTheme="minorHAnsi" w:hAnsiTheme="minorHAnsi" w:cstheme="minorHAnsi"/>
          <w:sz w:val="24"/>
          <w:szCs w:val="24"/>
        </w:rPr>
      </w:pPr>
    </w:p>
    <w:p w14:paraId="3655131E" w14:textId="59B411C3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i/>
          <w:iCs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 xml:space="preserve">Minutes of the last meeting held </w:t>
      </w:r>
      <w:r w:rsidR="008B797F" w:rsidRPr="002815A1">
        <w:rPr>
          <w:rFonts w:asciiTheme="minorHAnsi" w:hAnsiTheme="minorHAnsi" w:cstheme="minorHAnsi"/>
          <w:sz w:val="24"/>
          <w:szCs w:val="24"/>
        </w:rPr>
        <w:t>3</w:t>
      </w:r>
      <w:r w:rsidR="000B1AEE" w:rsidRPr="002815A1">
        <w:rPr>
          <w:rFonts w:asciiTheme="minorHAnsi" w:hAnsiTheme="minorHAnsi" w:cstheme="minorHAnsi"/>
          <w:sz w:val="24"/>
          <w:szCs w:val="24"/>
        </w:rPr>
        <w:t xml:space="preserve"> </w:t>
      </w:r>
      <w:r w:rsidRPr="002815A1">
        <w:rPr>
          <w:rFonts w:asciiTheme="minorHAnsi" w:hAnsiTheme="minorHAnsi" w:cstheme="minorHAnsi"/>
          <w:sz w:val="24"/>
          <w:szCs w:val="24"/>
        </w:rPr>
        <w:t>May 20</w:t>
      </w:r>
      <w:r w:rsidR="009D3590" w:rsidRPr="002815A1">
        <w:rPr>
          <w:rFonts w:asciiTheme="minorHAnsi" w:hAnsiTheme="minorHAnsi" w:cstheme="minorHAnsi"/>
          <w:sz w:val="24"/>
          <w:szCs w:val="24"/>
        </w:rPr>
        <w:t>2</w:t>
      </w:r>
      <w:r w:rsidR="008B797F" w:rsidRPr="002815A1">
        <w:rPr>
          <w:rFonts w:asciiTheme="minorHAnsi" w:hAnsiTheme="minorHAnsi" w:cstheme="minorHAnsi"/>
          <w:sz w:val="24"/>
          <w:szCs w:val="24"/>
        </w:rPr>
        <w:t>2</w:t>
      </w:r>
    </w:p>
    <w:p w14:paraId="6FB28FB8" w14:textId="77777777" w:rsidR="00C860D4" w:rsidRPr="002815A1" w:rsidRDefault="00C860D4" w:rsidP="000B1AEE">
      <w:pPr>
        <w:tabs>
          <w:tab w:val="left" w:pos="220"/>
          <w:tab w:val="left" w:pos="720"/>
        </w:tabs>
        <w:adjustRightInd w:val="0"/>
        <w:ind w:left="1440"/>
        <w:rPr>
          <w:rFonts w:asciiTheme="minorHAnsi" w:hAnsiTheme="minorHAnsi" w:cstheme="minorHAnsi"/>
          <w:sz w:val="24"/>
          <w:szCs w:val="24"/>
        </w:rPr>
      </w:pPr>
    </w:p>
    <w:p w14:paraId="78CB2B94" w14:textId="33B4CABD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Chairman’s Report for 20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8B797F" w:rsidRPr="002815A1">
        <w:rPr>
          <w:rFonts w:asciiTheme="minorHAnsi" w:hAnsiTheme="minorHAnsi" w:cstheme="minorHAnsi"/>
          <w:sz w:val="24"/>
          <w:szCs w:val="24"/>
        </w:rPr>
        <w:t>2</w:t>
      </w:r>
      <w:r w:rsidR="000B1AEE" w:rsidRPr="002815A1">
        <w:rPr>
          <w:rFonts w:asciiTheme="minorHAnsi" w:hAnsiTheme="minorHAnsi" w:cstheme="minorHAnsi"/>
          <w:sz w:val="24"/>
          <w:szCs w:val="24"/>
        </w:rPr>
        <w:t>/2</w:t>
      </w:r>
      <w:r w:rsidR="008B797F" w:rsidRPr="002815A1">
        <w:rPr>
          <w:rFonts w:asciiTheme="minorHAnsi" w:hAnsiTheme="minorHAnsi" w:cstheme="minorHAnsi"/>
          <w:sz w:val="24"/>
          <w:szCs w:val="24"/>
        </w:rPr>
        <w:t>3</w:t>
      </w:r>
    </w:p>
    <w:p w14:paraId="2BFE2246" w14:textId="77777777" w:rsidR="000B1AEE" w:rsidRPr="002815A1" w:rsidRDefault="000B1AEE" w:rsidP="000B1AEE">
      <w:pPr>
        <w:tabs>
          <w:tab w:val="left" w:pos="220"/>
          <w:tab w:val="left" w:pos="720"/>
        </w:tabs>
        <w:adjustRightInd w:val="0"/>
        <w:ind w:left="1440"/>
        <w:rPr>
          <w:rFonts w:asciiTheme="minorHAnsi" w:hAnsiTheme="minorHAnsi" w:cstheme="minorHAnsi"/>
          <w:sz w:val="24"/>
          <w:szCs w:val="24"/>
        </w:rPr>
      </w:pPr>
    </w:p>
    <w:p w14:paraId="2553CA1F" w14:textId="78E6260D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Parish Council Finance report for 20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8B797F" w:rsidRPr="002815A1">
        <w:rPr>
          <w:rFonts w:asciiTheme="minorHAnsi" w:hAnsiTheme="minorHAnsi" w:cstheme="minorHAnsi"/>
          <w:sz w:val="24"/>
          <w:szCs w:val="24"/>
        </w:rPr>
        <w:t>2</w:t>
      </w:r>
      <w:r w:rsidRPr="002815A1">
        <w:rPr>
          <w:rFonts w:asciiTheme="minorHAnsi" w:hAnsiTheme="minorHAnsi" w:cstheme="minorHAnsi"/>
          <w:sz w:val="24"/>
          <w:szCs w:val="24"/>
        </w:rPr>
        <w:t>/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8B797F" w:rsidRPr="002815A1">
        <w:rPr>
          <w:rFonts w:asciiTheme="minorHAnsi" w:hAnsiTheme="minorHAnsi" w:cstheme="minorHAnsi"/>
          <w:sz w:val="24"/>
          <w:szCs w:val="24"/>
        </w:rPr>
        <w:t>3</w:t>
      </w:r>
    </w:p>
    <w:p w14:paraId="5AF626D3" w14:textId="77777777" w:rsidR="000B1AEE" w:rsidRPr="002815A1" w:rsidRDefault="000B1AEE" w:rsidP="000B1AEE">
      <w:pPr>
        <w:tabs>
          <w:tab w:val="left" w:pos="220"/>
          <w:tab w:val="left" w:pos="720"/>
        </w:tabs>
        <w:adjustRightInd w:val="0"/>
        <w:ind w:left="720"/>
        <w:rPr>
          <w:rFonts w:asciiTheme="minorHAnsi" w:hAnsiTheme="minorHAnsi" w:cstheme="minorHAnsi"/>
          <w:sz w:val="24"/>
          <w:szCs w:val="24"/>
        </w:rPr>
      </w:pPr>
    </w:p>
    <w:p w14:paraId="7880CB3C" w14:textId="07B91555" w:rsidR="000B1AEE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School Report for 20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8B797F" w:rsidRPr="002815A1">
        <w:rPr>
          <w:rFonts w:asciiTheme="minorHAnsi" w:hAnsiTheme="minorHAnsi" w:cstheme="minorHAnsi"/>
          <w:sz w:val="24"/>
          <w:szCs w:val="24"/>
        </w:rPr>
        <w:t>2</w:t>
      </w:r>
      <w:r w:rsidRPr="002815A1">
        <w:rPr>
          <w:rFonts w:asciiTheme="minorHAnsi" w:hAnsiTheme="minorHAnsi" w:cstheme="minorHAnsi"/>
          <w:sz w:val="24"/>
          <w:szCs w:val="24"/>
        </w:rPr>
        <w:t>/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8B797F" w:rsidRPr="002815A1">
        <w:rPr>
          <w:rFonts w:asciiTheme="minorHAnsi" w:hAnsiTheme="minorHAnsi" w:cstheme="minorHAnsi"/>
          <w:sz w:val="24"/>
          <w:szCs w:val="24"/>
        </w:rPr>
        <w:t>3</w:t>
      </w:r>
    </w:p>
    <w:p w14:paraId="462BBF5C" w14:textId="77777777" w:rsidR="009D3590" w:rsidRPr="002815A1" w:rsidRDefault="009D3590" w:rsidP="009D3590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001BD0F4" w14:textId="4AFD3F88" w:rsidR="009D3590" w:rsidRPr="002815A1" w:rsidRDefault="009D3590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Any other Reports from Local Groups</w:t>
      </w:r>
    </w:p>
    <w:p w14:paraId="30466DC5" w14:textId="77777777" w:rsidR="000B1AEE" w:rsidRPr="002815A1" w:rsidRDefault="000B1AEE" w:rsidP="000B1AEE">
      <w:pPr>
        <w:tabs>
          <w:tab w:val="left" w:pos="220"/>
          <w:tab w:val="left" w:pos="720"/>
        </w:tabs>
        <w:adjustRightInd w:val="0"/>
        <w:ind w:left="720"/>
        <w:rPr>
          <w:rFonts w:asciiTheme="minorHAnsi" w:hAnsiTheme="minorHAnsi" w:cstheme="minorHAnsi"/>
          <w:sz w:val="24"/>
          <w:szCs w:val="24"/>
        </w:rPr>
      </w:pPr>
    </w:p>
    <w:p w14:paraId="698ABB9E" w14:textId="1ED7645E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Any other matters raised by parishioners</w:t>
      </w:r>
    </w:p>
    <w:p w14:paraId="49534A82" w14:textId="77777777" w:rsidR="000B1AEE" w:rsidRPr="002815A1" w:rsidRDefault="000B1AEE" w:rsidP="000B1AEE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48323620" w14:textId="7B3710BD" w:rsidR="000B1AEE" w:rsidRPr="002815A1" w:rsidRDefault="000B1AEE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Closure of meeting</w:t>
      </w:r>
    </w:p>
    <w:p w14:paraId="310C0EE9" w14:textId="59AD76F5" w:rsidR="00EF795C" w:rsidRPr="002815A1" w:rsidRDefault="00EF795C" w:rsidP="00EF795C">
      <w:pPr>
        <w:shd w:val="clear" w:color="auto" w:fill="FFFFFF"/>
        <w:rPr>
          <w:rFonts w:asciiTheme="minorHAnsi" w:hAnsiTheme="minorHAnsi" w:cstheme="minorHAnsi"/>
          <w:color w:val="222222"/>
        </w:rPr>
      </w:pPr>
    </w:p>
    <w:p w14:paraId="6EB97C54" w14:textId="5CE38EDC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</w:rPr>
      </w:pPr>
    </w:p>
    <w:p w14:paraId="682368BA" w14:textId="77777777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0448A6F1" w14:textId="77777777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20EC80F0" w14:textId="0C575BD5" w:rsidR="000B1AEE" w:rsidRPr="002815A1" w:rsidRDefault="008B797F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Graham Lamb</w:t>
      </w:r>
    </w:p>
    <w:p w14:paraId="0C509879" w14:textId="627404FD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Chairman of Rackenford Parish Council</w:t>
      </w:r>
    </w:p>
    <w:p w14:paraId="1A625983" w14:textId="77777777" w:rsidR="006D040C" w:rsidRPr="002815A1" w:rsidRDefault="006D040C" w:rsidP="006D040C">
      <w:pPr>
        <w:pStyle w:val="BodyText"/>
        <w:rPr>
          <w:rFonts w:asciiTheme="minorHAnsi" w:hAnsiTheme="minorHAnsi" w:cstheme="minorHAnsi"/>
          <w:b/>
          <w:sz w:val="24"/>
        </w:rPr>
      </w:pPr>
    </w:p>
    <w:p w14:paraId="0007F56F" w14:textId="53233C72" w:rsidR="006D040C" w:rsidRPr="002815A1" w:rsidRDefault="006D040C">
      <w:pPr>
        <w:rPr>
          <w:rFonts w:asciiTheme="minorHAnsi" w:hAnsiTheme="minorHAnsi" w:cstheme="minorHAnsi"/>
          <w:b/>
          <w:sz w:val="28"/>
        </w:rPr>
      </w:pPr>
    </w:p>
    <w:p w14:paraId="09D2BB1B" w14:textId="7460BE8A" w:rsidR="00FB7B23" w:rsidRPr="002815A1" w:rsidRDefault="00FB7B23" w:rsidP="00FB7B23">
      <w:pPr>
        <w:rPr>
          <w:rFonts w:asciiTheme="minorHAnsi" w:hAnsiTheme="minorHAnsi" w:cstheme="minorHAnsi"/>
          <w:b/>
          <w:sz w:val="28"/>
        </w:rPr>
      </w:pPr>
    </w:p>
    <w:p w14:paraId="3E7ABC21" w14:textId="77777777" w:rsidR="00FB7B23" w:rsidRPr="002815A1" w:rsidRDefault="00FB7B23" w:rsidP="00FB7B23">
      <w:pPr>
        <w:rPr>
          <w:rFonts w:asciiTheme="minorHAnsi" w:hAnsiTheme="minorHAnsi" w:cstheme="minorHAnsi"/>
          <w:sz w:val="28"/>
        </w:rPr>
      </w:pPr>
    </w:p>
    <w:sectPr w:rsidR="00FB7B23" w:rsidRPr="002815A1" w:rsidSect="00B76120">
      <w:headerReference w:type="default" r:id="rId8"/>
      <w:footerReference w:type="default" r:id="rId9"/>
      <w:pgSz w:w="11910" w:h="16840" w:code="9"/>
      <w:pgMar w:top="1440" w:right="1077" w:bottom="1440" w:left="1077" w:header="748" w:footer="7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7E72E" w14:textId="77777777" w:rsidR="003D3A69" w:rsidRDefault="003D3A69">
      <w:r>
        <w:separator/>
      </w:r>
    </w:p>
  </w:endnote>
  <w:endnote w:type="continuationSeparator" w:id="0">
    <w:p w14:paraId="2AB0E5EB" w14:textId="77777777" w:rsidR="003D3A69" w:rsidRDefault="003D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D2A62" w14:textId="3096EA42" w:rsidR="002F7C49" w:rsidRDefault="00137B64" w:rsidP="00E820E3">
    <w:pPr>
      <w:pStyle w:val="BodyText"/>
      <w:tabs>
        <w:tab w:val="left" w:pos="6036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5712" behindDoc="1" locked="0" layoutInCell="1" allowOverlap="1" wp14:anchorId="39894E8C" wp14:editId="5237B8E4">
              <wp:simplePos x="0" y="0"/>
              <wp:positionH relativeFrom="margin">
                <wp:posOffset>3720465</wp:posOffset>
              </wp:positionH>
              <wp:positionV relativeFrom="page">
                <wp:posOffset>10088880</wp:posOffset>
              </wp:positionV>
              <wp:extent cx="2653665" cy="878205"/>
              <wp:effectExtent l="0" t="0" r="13335" b="171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3665" cy="878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C9AE61" w14:textId="28A5A358" w:rsidR="002F7C49" w:rsidRPr="006B471C" w:rsidRDefault="002F7C49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color w:val="548DD4" w:themeColor="text2" w:themeTint="99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94E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95pt;margin-top:794.4pt;width:208.95pt;height:69.15pt;z-index:-1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" filled="f" stroked="f">
              <v:textbox inset="0,0,0,0">
                <w:txbxContent>
                  <w:p w14:paraId="3CC9AE61" w14:textId="28A5A358" w:rsidR="002F7C49" w:rsidRPr="006B471C" w:rsidRDefault="002F7C49">
                    <w:pPr>
                      <w:pStyle w:val="BodyText"/>
                      <w:spacing w:line="245" w:lineRule="exact"/>
                      <w:ind w:left="20"/>
                      <w:rPr>
                        <w:color w:val="548DD4" w:themeColor="text2" w:themeTint="99"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5688" behindDoc="1" locked="0" layoutInCell="1" allowOverlap="1" wp14:anchorId="2FF08775" wp14:editId="03AFC437">
              <wp:simplePos x="0" y="0"/>
              <wp:positionH relativeFrom="page">
                <wp:posOffset>2011680</wp:posOffset>
              </wp:positionH>
              <wp:positionV relativeFrom="page">
                <wp:posOffset>10088880</wp:posOffset>
              </wp:positionV>
              <wp:extent cx="2301240" cy="205740"/>
              <wp:effectExtent l="0" t="0" r="3810" b="381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205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564EC" w14:textId="6C9F268D" w:rsidR="002F7C49" w:rsidRPr="00FB7B23" w:rsidRDefault="002F7C49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  <w:color w:val="0F243E" w:themeColor="text2" w:themeShade="8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F08775" id="Text Box 2" o:spid="_x0000_s1027" type="#_x0000_t202" style="position:absolute;margin-left:158.4pt;margin-top:794.4pt;width:181.2pt;height:16.2pt;z-index:-10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" filled="f" stroked="f">
              <v:textbox inset="0,0,0,0">
                <w:txbxContent>
                  <w:p w14:paraId="7B8564EC" w14:textId="6C9F268D" w:rsidR="002F7C49" w:rsidRPr="00FB7B23" w:rsidRDefault="002F7C49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  <w:color w:val="0F243E" w:themeColor="text2" w:themeShade="8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F7C49">
      <w:rPr>
        <w:noProof/>
      </w:rPr>
      <mc:AlternateContent>
        <mc:Choice Requires="wps">
          <w:drawing>
            <wp:anchor distT="0" distB="0" distL="114300" distR="114300" simplePos="0" relativeHeight="503305664" behindDoc="1" locked="0" layoutInCell="1" allowOverlap="1" wp14:anchorId="612A544A" wp14:editId="529B1A2A">
              <wp:simplePos x="0" y="0"/>
              <wp:positionH relativeFrom="page">
                <wp:posOffset>528320</wp:posOffset>
              </wp:positionH>
              <wp:positionV relativeFrom="page">
                <wp:posOffset>10086975</wp:posOffset>
              </wp:positionV>
              <wp:extent cx="1074420" cy="165735"/>
              <wp:effectExtent l="4445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44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C5AFB" w14:textId="1DA20B7B" w:rsidR="002F7C49" w:rsidRDefault="00E820E3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ab/>
                          </w:r>
                          <w:r>
                            <w:rPr>
                              <w:rFonts w:ascii="Calibri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2A544A" id="Text Box 3" o:spid="_x0000_s1028" type="#_x0000_t202" style="position:absolute;margin-left:41.6pt;margin-top:794.25pt;width:84.6pt;height:13.05pt;z-index:-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" filled="f" stroked="f">
              <v:textbox inset="0,0,0,0">
                <w:txbxContent>
                  <w:p w14:paraId="474C5AFB" w14:textId="1DA20B7B" w:rsidR="002F7C49" w:rsidRDefault="00E820E3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ab/>
                    </w:r>
                    <w:r>
                      <w:rPr>
                        <w:rFonts w:ascii="Calibri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820E3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433ED" w14:textId="77777777" w:rsidR="003D3A69" w:rsidRDefault="003D3A69">
      <w:r>
        <w:separator/>
      </w:r>
    </w:p>
  </w:footnote>
  <w:footnote w:type="continuationSeparator" w:id="0">
    <w:p w14:paraId="78A60CA6" w14:textId="77777777" w:rsidR="003D3A69" w:rsidRDefault="003D3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54342284" w:displacedByCustomXml="next"/>
  <w:sdt>
    <w:sdtPr>
      <w:id w:val="98381352"/>
      <w:docPartObj>
        <w:docPartGallery w:val="Page Numbers (Top of Page)"/>
        <w:docPartUnique/>
      </w:docPartObj>
    </w:sdtPr>
    <w:sdtContent>
      <w:p w14:paraId="1A4921CF" w14:textId="1CB49C8E" w:rsidR="006D040C" w:rsidRDefault="006D040C" w:rsidP="00E820E3">
        <w:pPr>
          <w:pBdr>
            <w:bottom w:val="single" w:sz="4" w:space="1" w:color="auto"/>
          </w:pBdr>
          <w:spacing w:before="220"/>
          <w:jc w:val="center"/>
          <w:rPr>
            <w:sz w:val="32"/>
          </w:rPr>
        </w:pPr>
        <w:r>
          <w:rPr>
            <w:sz w:val="32"/>
          </w:rPr>
          <w:t xml:space="preserve">Rackenford &amp; </w:t>
        </w:r>
        <w:proofErr w:type="spellStart"/>
        <w:r>
          <w:rPr>
            <w:sz w:val="32"/>
          </w:rPr>
          <w:t>Creacombe</w:t>
        </w:r>
        <w:proofErr w:type="spellEnd"/>
        <w:r>
          <w:rPr>
            <w:sz w:val="32"/>
          </w:rPr>
          <w:t xml:space="preserve"> Parish</w:t>
        </w:r>
      </w:p>
      <w:bookmarkEnd w:id="0"/>
      <w:p w14:paraId="59C9C73B" w14:textId="02A2CBEF" w:rsidR="006D040C" w:rsidRDefault="006D040C" w:rsidP="000A575C">
        <w:pPr>
          <w:pStyle w:val="Header"/>
          <w:jc w:val="right"/>
        </w:pPr>
      </w:p>
      <w:p w14:paraId="24D45724" w14:textId="3EE5CCE0" w:rsidR="002F7C49" w:rsidRDefault="00000000" w:rsidP="000A575C">
        <w:pPr>
          <w:pStyle w:val="Header"/>
          <w:jc w:val="right"/>
        </w:pPr>
      </w:p>
    </w:sdtContent>
  </w:sdt>
  <w:p w14:paraId="0F6BBBA3" w14:textId="522D098D" w:rsidR="002F7C49" w:rsidRDefault="002F7C4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2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1DC4382"/>
    <w:lvl w:ilvl="0" w:tplc="2050F018">
      <w:start w:val="3"/>
      <w:numFmt w:val="decimal"/>
      <w:lvlText w:val="%1"/>
      <w:lvlJc w:val="left"/>
      <w:pPr>
        <w:ind w:left="720" w:hanging="360"/>
      </w:pPr>
      <w:rPr>
        <w:i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4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5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1B11EF9"/>
    <w:multiLevelType w:val="hybridMultilevel"/>
    <w:tmpl w:val="885EF8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E25DF2"/>
    <w:multiLevelType w:val="hybridMultilevel"/>
    <w:tmpl w:val="C4A48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EF7330"/>
    <w:multiLevelType w:val="hybridMultilevel"/>
    <w:tmpl w:val="9F74CA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A701284"/>
    <w:multiLevelType w:val="hybridMultilevel"/>
    <w:tmpl w:val="F64410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372A8"/>
    <w:multiLevelType w:val="hybridMultilevel"/>
    <w:tmpl w:val="A9E683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FD090A"/>
    <w:multiLevelType w:val="hybridMultilevel"/>
    <w:tmpl w:val="3E12B5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B111B"/>
    <w:multiLevelType w:val="hybridMultilevel"/>
    <w:tmpl w:val="D534A2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0550B"/>
    <w:multiLevelType w:val="hybridMultilevel"/>
    <w:tmpl w:val="CA303B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D1377"/>
    <w:multiLevelType w:val="hybridMultilevel"/>
    <w:tmpl w:val="025846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2500961"/>
    <w:multiLevelType w:val="hybridMultilevel"/>
    <w:tmpl w:val="16AABF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15E"/>
    <w:multiLevelType w:val="hybridMultilevel"/>
    <w:tmpl w:val="7610A98E"/>
    <w:lvl w:ilvl="0" w:tplc="4EF0DE0E">
      <w:start w:val="1"/>
      <w:numFmt w:val="decimal"/>
      <w:lvlText w:val="%1."/>
      <w:lvlJc w:val="right"/>
      <w:pPr>
        <w:ind w:left="720" w:hanging="360"/>
      </w:pPr>
      <w:rPr>
        <w:rFonts w:ascii="Arial" w:eastAsia="Times New Roman" w:hAnsi="Arial" w:cs="Arial"/>
        <w:b w:val="0"/>
        <w:i w:val="0"/>
        <w:color w:val="auto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41794"/>
    <w:multiLevelType w:val="hybridMultilevel"/>
    <w:tmpl w:val="CB7275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CE57CE"/>
    <w:multiLevelType w:val="hybridMultilevel"/>
    <w:tmpl w:val="029A0F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E31519"/>
    <w:multiLevelType w:val="hybridMultilevel"/>
    <w:tmpl w:val="AC7A67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57008D"/>
    <w:multiLevelType w:val="hybridMultilevel"/>
    <w:tmpl w:val="4E0C8C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B11DB"/>
    <w:multiLevelType w:val="hybridMultilevel"/>
    <w:tmpl w:val="24EE19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F2FE4"/>
    <w:multiLevelType w:val="hybridMultilevel"/>
    <w:tmpl w:val="24F41A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7452CC"/>
    <w:multiLevelType w:val="hybridMultilevel"/>
    <w:tmpl w:val="769CE23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526974"/>
    <w:multiLevelType w:val="hybridMultilevel"/>
    <w:tmpl w:val="010CA9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07143E"/>
    <w:multiLevelType w:val="hybridMultilevel"/>
    <w:tmpl w:val="E21A7C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674E8"/>
    <w:multiLevelType w:val="hybridMultilevel"/>
    <w:tmpl w:val="75326D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0529D"/>
    <w:multiLevelType w:val="hybridMultilevel"/>
    <w:tmpl w:val="502C1C1E"/>
    <w:lvl w:ilvl="0" w:tplc="08090017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037A47"/>
    <w:multiLevelType w:val="hybridMultilevel"/>
    <w:tmpl w:val="A118C8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A351C72"/>
    <w:multiLevelType w:val="hybridMultilevel"/>
    <w:tmpl w:val="055ACB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925F03"/>
    <w:multiLevelType w:val="hybridMultilevel"/>
    <w:tmpl w:val="A52AD4C8"/>
    <w:lvl w:ilvl="0" w:tplc="08090019">
      <w:start w:val="1"/>
      <w:numFmt w:val="lowerLetter"/>
      <w:lvlText w:val="%1."/>
      <w:lvlJc w:val="left"/>
      <w:pPr>
        <w:ind w:left="832" w:hanging="360"/>
      </w:pPr>
    </w:lvl>
    <w:lvl w:ilvl="1" w:tplc="08090019" w:tentative="1">
      <w:start w:val="1"/>
      <w:numFmt w:val="lowerLetter"/>
      <w:lvlText w:val="%2."/>
      <w:lvlJc w:val="left"/>
      <w:pPr>
        <w:ind w:left="1552" w:hanging="360"/>
      </w:pPr>
    </w:lvl>
    <w:lvl w:ilvl="2" w:tplc="0809001B" w:tentative="1">
      <w:start w:val="1"/>
      <w:numFmt w:val="lowerRoman"/>
      <w:lvlText w:val="%3."/>
      <w:lvlJc w:val="right"/>
      <w:pPr>
        <w:ind w:left="2272" w:hanging="180"/>
      </w:pPr>
    </w:lvl>
    <w:lvl w:ilvl="3" w:tplc="0809000F" w:tentative="1">
      <w:start w:val="1"/>
      <w:numFmt w:val="decimal"/>
      <w:lvlText w:val="%4."/>
      <w:lvlJc w:val="left"/>
      <w:pPr>
        <w:ind w:left="2992" w:hanging="360"/>
      </w:pPr>
    </w:lvl>
    <w:lvl w:ilvl="4" w:tplc="08090019" w:tentative="1">
      <w:start w:val="1"/>
      <w:numFmt w:val="lowerLetter"/>
      <w:lvlText w:val="%5."/>
      <w:lvlJc w:val="left"/>
      <w:pPr>
        <w:ind w:left="3712" w:hanging="360"/>
      </w:pPr>
    </w:lvl>
    <w:lvl w:ilvl="5" w:tplc="0809001B" w:tentative="1">
      <w:start w:val="1"/>
      <w:numFmt w:val="lowerRoman"/>
      <w:lvlText w:val="%6."/>
      <w:lvlJc w:val="right"/>
      <w:pPr>
        <w:ind w:left="4432" w:hanging="180"/>
      </w:pPr>
    </w:lvl>
    <w:lvl w:ilvl="6" w:tplc="0809000F" w:tentative="1">
      <w:start w:val="1"/>
      <w:numFmt w:val="decimal"/>
      <w:lvlText w:val="%7."/>
      <w:lvlJc w:val="left"/>
      <w:pPr>
        <w:ind w:left="5152" w:hanging="360"/>
      </w:pPr>
    </w:lvl>
    <w:lvl w:ilvl="7" w:tplc="08090019" w:tentative="1">
      <w:start w:val="1"/>
      <w:numFmt w:val="lowerLetter"/>
      <w:lvlText w:val="%8."/>
      <w:lvlJc w:val="left"/>
      <w:pPr>
        <w:ind w:left="5872" w:hanging="360"/>
      </w:pPr>
    </w:lvl>
    <w:lvl w:ilvl="8" w:tplc="08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0" w15:restartNumberingAfterBreak="0">
    <w:nsid w:val="53B34D75"/>
    <w:multiLevelType w:val="hybridMultilevel"/>
    <w:tmpl w:val="AA40E3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043F9"/>
    <w:multiLevelType w:val="hybridMultilevel"/>
    <w:tmpl w:val="769CE23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04351"/>
    <w:multiLevelType w:val="hybridMultilevel"/>
    <w:tmpl w:val="D21406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71CC0"/>
    <w:multiLevelType w:val="hybridMultilevel"/>
    <w:tmpl w:val="2482170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175585"/>
    <w:multiLevelType w:val="hybridMultilevel"/>
    <w:tmpl w:val="660C6A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C32F3F"/>
    <w:multiLevelType w:val="hybridMultilevel"/>
    <w:tmpl w:val="3322FA9C"/>
    <w:lvl w:ilvl="0" w:tplc="E2EAD698">
      <w:start w:val="1"/>
      <w:numFmt w:val="lowerLetter"/>
      <w:lvlText w:val="%1)"/>
      <w:lvlJc w:val="left"/>
      <w:pPr>
        <w:ind w:left="1192" w:hanging="360"/>
      </w:pPr>
      <w:rPr>
        <w:rFonts w:ascii="Arial" w:eastAsia="Arial" w:hAnsi="Arial" w:cs="Arial"/>
        <w:w w:val="100"/>
        <w:sz w:val="22"/>
        <w:szCs w:val="22"/>
        <w:lang w:val="en-GB" w:eastAsia="en-GB" w:bidi="en-GB"/>
      </w:rPr>
    </w:lvl>
    <w:lvl w:ilvl="1" w:tplc="B93E05B0">
      <w:start w:val="1"/>
      <w:numFmt w:val="lowerRoman"/>
      <w:lvlText w:val="%2."/>
      <w:lvlJc w:val="left"/>
      <w:pPr>
        <w:ind w:left="1552" w:hanging="483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n-GB" w:eastAsia="en-GB" w:bidi="en-GB"/>
      </w:rPr>
    </w:lvl>
    <w:lvl w:ilvl="2" w:tplc="9272B646">
      <w:start w:val="1"/>
      <w:numFmt w:val="lowerLetter"/>
      <w:lvlText w:val="%3)"/>
      <w:lvlJc w:val="left"/>
      <w:pPr>
        <w:ind w:left="1552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GB" w:eastAsia="en-GB" w:bidi="en-GB"/>
      </w:rPr>
    </w:lvl>
    <w:lvl w:ilvl="3" w:tplc="48EAB73A">
      <w:numFmt w:val="bullet"/>
      <w:lvlText w:val="•"/>
      <w:lvlJc w:val="left"/>
      <w:pPr>
        <w:ind w:left="3570" w:hanging="360"/>
      </w:pPr>
      <w:rPr>
        <w:rFonts w:hint="default"/>
        <w:lang w:val="en-GB" w:eastAsia="en-GB" w:bidi="en-GB"/>
      </w:rPr>
    </w:lvl>
    <w:lvl w:ilvl="4" w:tplc="BCC6872A">
      <w:numFmt w:val="bullet"/>
      <w:lvlText w:val="•"/>
      <w:lvlJc w:val="left"/>
      <w:pPr>
        <w:ind w:left="4575" w:hanging="360"/>
      </w:pPr>
      <w:rPr>
        <w:rFonts w:hint="default"/>
        <w:lang w:val="en-GB" w:eastAsia="en-GB" w:bidi="en-GB"/>
      </w:rPr>
    </w:lvl>
    <w:lvl w:ilvl="5" w:tplc="E1E4A8A4">
      <w:numFmt w:val="bullet"/>
      <w:lvlText w:val="•"/>
      <w:lvlJc w:val="left"/>
      <w:pPr>
        <w:ind w:left="5580" w:hanging="360"/>
      </w:pPr>
      <w:rPr>
        <w:rFonts w:hint="default"/>
        <w:lang w:val="en-GB" w:eastAsia="en-GB" w:bidi="en-GB"/>
      </w:rPr>
    </w:lvl>
    <w:lvl w:ilvl="6" w:tplc="185022F6">
      <w:numFmt w:val="bullet"/>
      <w:lvlText w:val="•"/>
      <w:lvlJc w:val="left"/>
      <w:pPr>
        <w:ind w:left="6585" w:hanging="360"/>
      </w:pPr>
      <w:rPr>
        <w:rFonts w:hint="default"/>
        <w:lang w:val="en-GB" w:eastAsia="en-GB" w:bidi="en-GB"/>
      </w:rPr>
    </w:lvl>
    <w:lvl w:ilvl="7" w:tplc="B1489296">
      <w:numFmt w:val="bullet"/>
      <w:lvlText w:val="•"/>
      <w:lvlJc w:val="left"/>
      <w:pPr>
        <w:ind w:left="7590" w:hanging="360"/>
      </w:pPr>
      <w:rPr>
        <w:rFonts w:hint="default"/>
        <w:lang w:val="en-GB" w:eastAsia="en-GB" w:bidi="en-GB"/>
      </w:rPr>
    </w:lvl>
    <w:lvl w:ilvl="8" w:tplc="2710DF1A">
      <w:numFmt w:val="bullet"/>
      <w:lvlText w:val="•"/>
      <w:lvlJc w:val="left"/>
      <w:pPr>
        <w:ind w:left="8596" w:hanging="360"/>
      </w:pPr>
      <w:rPr>
        <w:rFonts w:hint="default"/>
        <w:lang w:val="en-GB" w:eastAsia="en-GB" w:bidi="en-GB"/>
      </w:rPr>
    </w:lvl>
  </w:abstractNum>
  <w:abstractNum w:abstractNumId="36" w15:restartNumberingAfterBreak="0">
    <w:nsid w:val="63B01E1C"/>
    <w:multiLevelType w:val="hybridMultilevel"/>
    <w:tmpl w:val="8612DFE8"/>
    <w:lvl w:ilvl="0" w:tplc="7966A90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814CC5"/>
    <w:multiLevelType w:val="hybridMultilevel"/>
    <w:tmpl w:val="20722E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E01522"/>
    <w:multiLevelType w:val="hybridMultilevel"/>
    <w:tmpl w:val="5B7E8D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A5A56"/>
    <w:multiLevelType w:val="hybridMultilevel"/>
    <w:tmpl w:val="B51EC4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D0884"/>
    <w:multiLevelType w:val="hybridMultilevel"/>
    <w:tmpl w:val="360E35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61199E"/>
    <w:multiLevelType w:val="hybridMultilevel"/>
    <w:tmpl w:val="BCFA6D8A"/>
    <w:lvl w:ilvl="0" w:tplc="A44CA9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09B420B"/>
    <w:multiLevelType w:val="hybridMultilevel"/>
    <w:tmpl w:val="7FBCED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B10C0"/>
    <w:multiLevelType w:val="hybridMultilevel"/>
    <w:tmpl w:val="A7F4A5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C4CB7"/>
    <w:multiLevelType w:val="hybridMultilevel"/>
    <w:tmpl w:val="3C12FC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50616"/>
    <w:multiLevelType w:val="hybridMultilevel"/>
    <w:tmpl w:val="A7F4A5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F12409"/>
    <w:multiLevelType w:val="hybridMultilevel"/>
    <w:tmpl w:val="000AE1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2396">
    <w:abstractNumId w:val="35"/>
  </w:num>
  <w:num w:numId="2" w16cid:durableId="1192496060">
    <w:abstractNumId w:val="29"/>
  </w:num>
  <w:num w:numId="3" w16cid:durableId="1209882415">
    <w:abstractNumId w:val="25"/>
  </w:num>
  <w:num w:numId="4" w16cid:durableId="1394085915">
    <w:abstractNumId w:val="45"/>
  </w:num>
  <w:num w:numId="5" w16cid:durableId="589700746">
    <w:abstractNumId w:val="6"/>
  </w:num>
  <w:num w:numId="6" w16cid:durableId="838738822">
    <w:abstractNumId w:val="20"/>
  </w:num>
  <w:num w:numId="7" w16cid:durableId="420031932">
    <w:abstractNumId w:val="8"/>
  </w:num>
  <w:num w:numId="8" w16cid:durableId="1213805856">
    <w:abstractNumId w:val="41"/>
  </w:num>
  <w:num w:numId="9" w16cid:durableId="1859420053">
    <w:abstractNumId w:val="23"/>
  </w:num>
  <w:num w:numId="10" w16cid:durableId="99884583">
    <w:abstractNumId w:val="14"/>
  </w:num>
  <w:num w:numId="11" w16cid:durableId="7456854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0175834">
    <w:abstractNumId w:val="16"/>
  </w:num>
  <w:num w:numId="13" w16cid:durableId="880092154">
    <w:abstractNumId w:val="44"/>
  </w:num>
  <w:num w:numId="14" w16cid:durableId="278874248">
    <w:abstractNumId w:val="39"/>
  </w:num>
  <w:num w:numId="15" w16cid:durableId="430590535">
    <w:abstractNumId w:val="32"/>
  </w:num>
  <w:num w:numId="16" w16cid:durableId="636104909">
    <w:abstractNumId w:val="12"/>
  </w:num>
  <w:num w:numId="17" w16cid:durableId="1006519212">
    <w:abstractNumId w:val="24"/>
  </w:num>
  <w:num w:numId="18" w16cid:durableId="1860625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43335823">
    <w:abstractNumId w:val="38"/>
  </w:num>
  <w:num w:numId="20" w16cid:durableId="311955729">
    <w:abstractNumId w:val="46"/>
  </w:num>
  <w:num w:numId="21" w16cid:durableId="1769156709">
    <w:abstractNumId w:val="34"/>
  </w:num>
  <w:num w:numId="22" w16cid:durableId="1796874036">
    <w:abstractNumId w:val="28"/>
  </w:num>
  <w:num w:numId="23" w16cid:durableId="1361588798">
    <w:abstractNumId w:val="13"/>
  </w:num>
  <w:num w:numId="24" w16cid:durableId="1922715444">
    <w:abstractNumId w:val="18"/>
  </w:num>
  <w:num w:numId="25" w16cid:durableId="1255284828">
    <w:abstractNumId w:val="7"/>
  </w:num>
  <w:num w:numId="26" w16cid:durableId="1464957982">
    <w:abstractNumId w:val="22"/>
  </w:num>
  <w:num w:numId="27" w16cid:durableId="1802504091">
    <w:abstractNumId w:val="31"/>
  </w:num>
  <w:num w:numId="28" w16cid:durableId="697045171">
    <w:abstractNumId w:val="27"/>
  </w:num>
  <w:num w:numId="29" w16cid:durableId="1326401479">
    <w:abstractNumId w:val="33"/>
  </w:num>
  <w:num w:numId="30" w16cid:durableId="1480465249">
    <w:abstractNumId w:val="19"/>
  </w:num>
  <w:num w:numId="31" w16cid:durableId="908618832">
    <w:abstractNumId w:val="30"/>
  </w:num>
  <w:num w:numId="32" w16cid:durableId="369887923">
    <w:abstractNumId w:val="10"/>
  </w:num>
  <w:num w:numId="33" w16cid:durableId="2037149724">
    <w:abstractNumId w:val="17"/>
  </w:num>
  <w:num w:numId="34" w16cid:durableId="2121148430">
    <w:abstractNumId w:val="43"/>
  </w:num>
  <w:num w:numId="35" w16cid:durableId="691807193">
    <w:abstractNumId w:val="21"/>
  </w:num>
  <w:num w:numId="36" w16cid:durableId="1833184143">
    <w:abstractNumId w:val="5"/>
  </w:num>
  <w:num w:numId="37" w16cid:durableId="1056440548">
    <w:abstractNumId w:val="9"/>
  </w:num>
  <w:num w:numId="38" w16cid:durableId="1835023600">
    <w:abstractNumId w:val="40"/>
  </w:num>
  <w:num w:numId="39" w16cid:durableId="639379248">
    <w:abstractNumId w:val="11"/>
  </w:num>
  <w:num w:numId="40" w16cid:durableId="72288536">
    <w:abstractNumId w:val="26"/>
  </w:num>
  <w:num w:numId="41" w16cid:durableId="1011957006">
    <w:abstractNumId w:val="37"/>
  </w:num>
  <w:num w:numId="42" w16cid:durableId="771625889">
    <w:abstractNumId w:val="0"/>
  </w:num>
  <w:num w:numId="43" w16cid:durableId="1804152100">
    <w:abstractNumId w:val="1"/>
  </w:num>
  <w:num w:numId="44" w16cid:durableId="2019303910">
    <w:abstractNumId w:val="2"/>
  </w:num>
  <w:num w:numId="45" w16cid:durableId="193277578">
    <w:abstractNumId w:val="3"/>
  </w:num>
  <w:num w:numId="46" w16cid:durableId="554438784">
    <w:abstractNumId w:val="4"/>
  </w:num>
  <w:num w:numId="47" w16cid:durableId="76168745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38"/>
    <w:rsid w:val="00002BE6"/>
    <w:rsid w:val="0000520B"/>
    <w:rsid w:val="0001271B"/>
    <w:rsid w:val="00016696"/>
    <w:rsid w:val="000232FF"/>
    <w:rsid w:val="000263B4"/>
    <w:rsid w:val="00031699"/>
    <w:rsid w:val="000317D9"/>
    <w:rsid w:val="000345BB"/>
    <w:rsid w:val="0003594B"/>
    <w:rsid w:val="00035A03"/>
    <w:rsid w:val="00035DC2"/>
    <w:rsid w:val="00037BF7"/>
    <w:rsid w:val="00037D85"/>
    <w:rsid w:val="000569A3"/>
    <w:rsid w:val="0007205A"/>
    <w:rsid w:val="000800A5"/>
    <w:rsid w:val="00085CB7"/>
    <w:rsid w:val="0008710A"/>
    <w:rsid w:val="000909AB"/>
    <w:rsid w:val="000A064C"/>
    <w:rsid w:val="000A575C"/>
    <w:rsid w:val="000A7D84"/>
    <w:rsid w:val="000B1AEE"/>
    <w:rsid w:val="000B27C2"/>
    <w:rsid w:val="000D004B"/>
    <w:rsid w:val="000D346A"/>
    <w:rsid w:val="000D3617"/>
    <w:rsid w:val="000D3AAD"/>
    <w:rsid w:val="000D69C8"/>
    <w:rsid w:val="000E57ED"/>
    <w:rsid w:val="000F4997"/>
    <w:rsid w:val="000F7B8F"/>
    <w:rsid w:val="001151EB"/>
    <w:rsid w:val="00124C2A"/>
    <w:rsid w:val="001273DD"/>
    <w:rsid w:val="00132488"/>
    <w:rsid w:val="00134B11"/>
    <w:rsid w:val="00135177"/>
    <w:rsid w:val="00136EA2"/>
    <w:rsid w:val="00137B64"/>
    <w:rsid w:val="00145054"/>
    <w:rsid w:val="00146D9E"/>
    <w:rsid w:val="001502CB"/>
    <w:rsid w:val="0015607D"/>
    <w:rsid w:val="00165B9E"/>
    <w:rsid w:val="001907CA"/>
    <w:rsid w:val="001A38B5"/>
    <w:rsid w:val="001A565E"/>
    <w:rsid w:val="001A5AA9"/>
    <w:rsid w:val="001B0BC7"/>
    <w:rsid w:val="001B61B8"/>
    <w:rsid w:val="001C0471"/>
    <w:rsid w:val="001C085D"/>
    <w:rsid w:val="001C317D"/>
    <w:rsid w:val="001D1B72"/>
    <w:rsid w:val="001D5591"/>
    <w:rsid w:val="001F2D63"/>
    <w:rsid w:val="001F44EA"/>
    <w:rsid w:val="00202BDF"/>
    <w:rsid w:val="00205281"/>
    <w:rsid w:val="00211228"/>
    <w:rsid w:val="002132C2"/>
    <w:rsid w:val="002146B1"/>
    <w:rsid w:val="00220214"/>
    <w:rsid w:val="002270B2"/>
    <w:rsid w:val="00235497"/>
    <w:rsid w:val="00244106"/>
    <w:rsid w:val="00253B6C"/>
    <w:rsid w:val="00256D35"/>
    <w:rsid w:val="002657B1"/>
    <w:rsid w:val="00270ED3"/>
    <w:rsid w:val="002728FC"/>
    <w:rsid w:val="002815A1"/>
    <w:rsid w:val="00281F1C"/>
    <w:rsid w:val="002830E3"/>
    <w:rsid w:val="00283DC5"/>
    <w:rsid w:val="002858E7"/>
    <w:rsid w:val="0029091D"/>
    <w:rsid w:val="00291FEE"/>
    <w:rsid w:val="002977DE"/>
    <w:rsid w:val="002A1A7F"/>
    <w:rsid w:val="002A2AEB"/>
    <w:rsid w:val="002A4070"/>
    <w:rsid w:val="002A7AF8"/>
    <w:rsid w:val="002D122E"/>
    <w:rsid w:val="002D22B6"/>
    <w:rsid w:val="002D7C99"/>
    <w:rsid w:val="002E3905"/>
    <w:rsid w:val="002F243E"/>
    <w:rsid w:val="002F2570"/>
    <w:rsid w:val="002F360F"/>
    <w:rsid w:val="002F7C49"/>
    <w:rsid w:val="00317612"/>
    <w:rsid w:val="00323271"/>
    <w:rsid w:val="00327215"/>
    <w:rsid w:val="00330ECC"/>
    <w:rsid w:val="00334D48"/>
    <w:rsid w:val="0034155E"/>
    <w:rsid w:val="00363BF1"/>
    <w:rsid w:val="003668B9"/>
    <w:rsid w:val="0037787E"/>
    <w:rsid w:val="00393B4E"/>
    <w:rsid w:val="00394076"/>
    <w:rsid w:val="0039604F"/>
    <w:rsid w:val="003A0934"/>
    <w:rsid w:val="003A6936"/>
    <w:rsid w:val="003A76EE"/>
    <w:rsid w:val="003B44CB"/>
    <w:rsid w:val="003B53F3"/>
    <w:rsid w:val="003C2056"/>
    <w:rsid w:val="003C22AF"/>
    <w:rsid w:val="003C231C"/>
    <w:rsid w:val="003C30D0"/>
    <w:rsid w:val="003C5B5D"/>
    <w:rsid w:val="003D1221"/>
    <w:rsid w:val="003D2E64"/>
    <w:rsid w:val="003D3A69"/>
    <w:rsid w:val="003D66CA"/>
    <w:rsid w:val="003D76F7"/>
    <w:rsid w:val="003E1CD8"/>
    <w:rsid w:val="003E338F"/>
    <w:rsid w:val="003E4A80"/>
    <w:rsid w:val="003F7461"/>
    <w:rsid w:val="003F7AF6"/>
    <w:rsid w:val="00407DC5"/>
    <w:rsid w:val="00421289"/>
    <w:rsid w:val="00430E21"/>
    <w:rsid w:val="0043297F"/>
    <w:rsid w:val="00433153"/>
    <w:rsid w:val="004427CD"/>
    <w:rsid w:val="00443151"/>
    <w:rsid w:val="00444EB8"/>
    <w:rsid w:val="00445DEF"/>
    <w:rsid w:val="00462748"/>
    <w:rsid w:val="00463393"/>
    <w:rsid w:val="00467D41"/>
    <w:rsid w:val="00470507"/>
    <w:rsid w:val="00472F78"/>
    <w:rsid w:val="00486901"/>
    <w:rsid w:val="004912F3"/>
    <w:rsid w:val="004B0213"/>
    <w:rsid w:val="004B6912"/>
    <w:rsid w:val="004C267D"/>
    <w:rsid w:val="004C2927"/>
    <w:rsid w:val="004C57A1"/>
    <w:rsid w:val="004D1CEB"/>
    <w:rsid w:val="004D31F0"/>
    <w:rsid w:val="004D5426"/>
    <w:rsid w:val="004D78A3"/>
    <w:rsid w:val="004E1A0B"/>
    <w:rsid w:val="004E1F2D"/>
    <w:rsid w:val="004F3895"/>
    <w:rsid w:val="004F6DD9"/>
    <w:rsid w:val="005041BA"/>
    <w:rsid w:val="0050557A"/>
    <w:rsid w:val="0052397C"/>
    <w:rsid w:val="005253B6"/>
    <w:rsid w:val="00526D97"/>
    <w:rsid w:val="00531DDE"/>
    <w:rsid w:val="00533D49"/>
    <w:rsid w:val="005346D4"/>
    <w:rsid w:val="00544E2E"/>
    <w:rsid w:val="00545BA3"/>
    <w:rsid w:val="0056286E"/>
    <w:rsid w:val="005820B6"/>
    <w:rsid w:val="00585A02"/>
    <w:rsid w:val="00593B7A"/>
    <w:rsid w:val="00593EB7"/>
    <w:rsid w:val="005A1268"/>
    <w:rsid w:val="005A2883"/>
    <w:rsid w:val="005B3120"/>
    <w:rsid w:val="005C58F3"/>
    <w:rsid w:val="005C5C7B"/>
    <w:rsid w:val="005C6886"/>
    <w:rsid w:val="005C7A45"/>
    <w:rsid w:val="005D2172"/>
    <w:rsid w:val="005D512B"/>
    <w:rsid w:val="005D6D12"/>
    <w:rsid w:val="00601388"/>
    <w:rsid w:val="00612AA0"/>
    <w:rsid w:val="00615FB7"/>
    <w:rsid w:val="00621CBC"/>
    <w:rsid w:val="006257EE"/>
    <w:rsid w:val="00633898"/>
    <w:rsid w:val="006353EB"/>
    <w:rsid w:val="006454A9"/>
    <w:rsid w:val="00645651"/>
    <w:rsid w:val="00646A59"/>
    <w:rsid w:val="006544A6"/>
    <w:rsid w:val="0065698C"/>
    <w:rsid w:val="006658DB"/>
    <w:rsid w:val="006660E7"/>
    <w:rsid w:val="006719E7"/>
    <w:rsid w:val="006729E9"/>
    <w:rsid w:val="00681783"/>
    <w:rsid w:val="00681880"/>
    <w:rsid w:val="00682135"/>
    <w:rsid w:val="00682D31"/>
    <w:rsid w:val="006847BF"/>
    <w:rsid w:val="0069085A"/>
    <w:rsid w:val="00694391"/>
    <w:rsid w:val="00696702"/>
    <w:rsid w:val="006B0B6B"/>
    <w:rsid w:val="006B1F6C"/>
    <w:rsid w:val="006B471C"/>
    <w:rsid w:val="006D040C"/>
    <w:rsid w:val="006D7F99"/>
    <w:rsid w:val="006E2FA3"/>
    <w:rsid w:val="006F4FCC"/>
    <w:rsid w:val="00702F9F"/>
    <w:rsid w:val="0070683A"/>
    <w:rsid w:val="00721827"/>
    <w:rsid w:val="00725598"/>
    <w:rsid w:val="007266E7"/>
    <w:rsid w:val="00740AF4"/>
    <w:rsid w:val="00743969"/>
    <w:rsid w:val="007452E1"/>
    <w:rsid w:val="00746838"/>
    <w:rsid w:val="007514EF"/>
    <w:rsid w:val="00751F59"/>
    <w:rsid w:val="0075507A"/>
    <w:rsid w:val="007555BC"/>
    <w:rsid w:val="0076519B"/>
    <w:rsid w:val="00781B02"/>
    <w:rsid w:val="00793704"/>
    <w:rsid w:val="007A2546"/>
    <w:rsid w:val="007B6B93"/>
    <w:rsid w:val="007C7B11"/>
    <w:rsid w:val="007C7B49"/>
    <w:rsid w:val="007E2D07"/>
    <w:rsid w:val="007E34A9"/>
    <w:rsid w:val="007E7031"/>
    <w:rsid w:val="007E7954"/>
    <w:rsid w:val="007E7FFD"/>
    <w:rsid w:val="007F2928"/>
    <w:rsid w:val="007F5B78"/>
    <w:rsid w:val="00810DA7"/>
    <w:rsid w:val="00817FC4"/>
    <w:rsid w:val="008269CC"/>
    <w:rsid w:val="00852B28"/>
    <w:rsid w:val="00854C2C"/>
    <w:rsid w:val="008613B0"/>
    <w:rsid w:val="0086324B"/>
    <w:rsid w:val="00863E38"/>
    <w:rsid w:val="00871358"/>
    <w:rsid w:val="00876088"/>
    <w:rsid w:val="008772C3"/>
    <w:rsid w:val="00886A3C"/>
    <w:rsid w:val="00892AEC"/>
    <w:rsid w:val="0089724E"/>
    <w:rsid w:val="00897EE8"/>
    <w:rsid w:val="008A38C0"/>
    <w:rsid w:val="008B4D56"/>
    <w:rsid w:val="008B6A69"/>
    <w:rsid w:val="008B6F6F"/>
    <w:rsid w:val="008B797F"/>
    <w:rsid w:val="008C138D"/>
    <w:rsid w:val="008C5F0C"/>
    <w:rsid w:val="008D6A02"/>
    <w:rsid w:val="008E7E19"/>
    <w:rsid w:val="008F197A"/>
    <w:rsid w:val="00903449"/>
    <w:rsid w:val="0091287B"/>
    <w:rsid w:val="00915A10"/>
    <w:rsid w:val="00916429"/>
    <w:rsid w:val="00916D0C"/>
    <w:rsid w:val="00917286"/>
    <w:rsid w:val="00921394"/>
    <w:rsid w:val="00924617"/>
    <w:rsid w:val="009266B0"/>
    <w:rsid w:val="009273EC"/>
    <w:rsid w:val="009322C3"/>
    <w:rsid w:val="009335E8"/>
    <w:rsid w:val="00934DCA"/>
    <w:rsid w:val="00935822"/>
    <w:rsid w:val="00940016"/>
    <w:rsid w:val="00963522"/>
    <w:rsid w:val="009809E2"/>
    <w:rsid w:val="00991DF8"/>
    <w:rsid w:val="00994804"/>
    <w:rsid w:val="009A1881"/>
    <w:rsid w:val="009A2212"/>
    <w:rsid w:val="009A2BC5"/>
    <w:rsid w:val="009B34A3"/>
    <w:rsid w:val="009B523B"/>
    <w:rsid w:val="009B6E2E"/>
    <w:rsid w:val="009D3590"/>
    <w:rsid w:val="009E1DCF"/>
    <w:rsid w:val="00A00075"/>
    <w:rsid w:val="00A12BD6"/>
    <w:rsid w:val="00A17409"/>
    <w:rsid w:val="00A27736"/>
    <w:rsid w:val="00A3185A"/>
    <w:rsid w:val="00A411E3"/>
    <w:rsid w:val="00A41725"/>
    <w:rsid w:val="00A42794"/>
    <w:rsid w:val="00A45BEA"/>
    <w:rsid w:val="00A55AA0"/>
    <w:rsid w:val="00A7014C"/>
    <w:rsid w:val="00A73BE9"/>
    <w:rsid w:val="00A752BF"/>
    <w:rsid w:val="00A7771C"/>
    <w:rsid w:val="00A80571"/>
    <w:rsid w:val="00A865FE"/>
    <w:rsid w:val="00A91874"/>
    <w:rsid w:val="00A956E1"/>
    <w:rsid w:val="00AB0170"/>
    <w:rsid w:val="00AB0272"/>
    <w:rsid w:val="00AE0930"/>
    <w:rsid w:val="00AE6F70"/>
    <w:rsid w:val="00AF5845"/>
    <w:rsid w:val="00B14D5D"/>
    <w:rsid w:val="00B27EC0"/>
    <w:rsid w:val="00B3148D"/>
    <w:rsid w:val="00B365C8"/>
    <w:rsid w:val="00B371B6"/>
    <w:rsid w:val="00B42175"/>
    <w:rsid w:val="00B42B04"/>
    <w:rsid w:val="00B433AC"/>
    <w:rsid w:val="00B451FF"/>
    <w:rsid w:val="00B453A7"/>
    <w:rsid w:val="00B5262E"/>
    <w:rsid w:val="00B64E0E"/>
    <w:rsid w:val="00B67C6E"/>
    <w:rsid w:val="00B76120"/>
    <w:rsid w:val="00B81EC9"/>
    <w:rsid w:val="00B85438"/>
    <w:rsid w:val="00B9256E"/>
    <w:rsid w:val="00BA36DB"/>
    <w:rsid w:val="00BB3EBB"/>
    <w:rsid w:val="00BC4067"/>
    <w:rsid w:val="00BC6715"/>
    <w:rsid w:val="00BC681B"/>
    <w:rsid w:val="00BD7169"/>
    <w:rsid w:val="00BD7548"/>
    <w:rsid w:val="00BE047A"/>
    <w:rsid w:val="00BE0E6D"/>
    <w:rsid w:val="00C1646F"/>
    <w:rsid w:val="00C2298C"/>
    <w:rsid w:val="00C23871"/>
    <w:rsid w:val="00C3338C"/>
    <w:rsid w:val="00C33B10"/>
    <w:rsid w:val="00C42B7E"/>
    <w:rsid w:val="00C517C9"/>
    <w:rsid w:val="00C643EA"/>
    <w:rsid w:val="00C701B3"/>
    <w:rsid w:val="00C71EB1"/>
    <w:rsid w:val="00C738BC"/>
    <w:rsid w:val="00C7794A"/>
    <w:rsid w:val="00C818BE"/>
    <w:rsid w:val="00C83C62"/>
    <w:rsid w:val="00C85961"/>
    <w:rsid w:val="00C860D4"/>
    <w:rsid w:val="00C90D30"/>
    <w:rsid w:val="00C91A9E"/>
    <w:rsid w:val="00C92746"/>
    <w:rsid w:val="00C94CCE"/>
    <w:rsid w:val="00CA1968"/>
    <w:rsid w:val="00CB279D"/>
    <w:rsid w:val="00CC558A"/>
    <w:rsid w:val="00CD2170"/>
    <w:rsid w:val="00CE68A3"/>
    <w:rsid w:val="00CF1DF6"/>
    <w:rsid w:val="00CF5A72"/>
    <w:rsid w:val="00D03C10"/>
    <w:rsid w:val="00D1463B"/>
    <w:rsid w:val="00D164F8"/>
    <w:rsid w:val="00D20287"/>
    <w:rsid w:val="00D21307"/>
    <w:rsid w:val="00D2666A"/>
    <w:rsid w:val="00D30A91"/>
    <w:rsid w:val="00D31F70"/>
    <w:rsid w:val="00D320ED"/>
    <w:rsid w:val="00D47C15"/>
    <w:rsid w:val="00D5468E"/>
    <w:rsid w:val="00D60061"/>
    <w:rsid w:val="00D605EE"/>
    <w:rsid w:val="00D60F4F"/>
    <w:rsid w:val="00D61A32"/>
    <w:rsid w:val="00D7151A"/>
    <w:rsid w:val="00D84B90"/>
    <w:rsid w:val="00D91F83"/>
    <w:rsid w:val="00D93E01"/>
    <w:rsid w:val="00DA7D34"/>
    <w:rsid w:val="00DC12B8"/>
    <w:rsid w:val="00DC45BB"/>
    <w:rsid w:val="00DD328A"/>
    <w:rsid w:val="00DD3E45"/>
    <w:rsid w:val="00DE0C82"/>
    <w:rsid w:val="00DF0753"/>
    <w:rsid w:val="00DF3628"/>
    <w:rsid w:val="00DF3A44"/>
    <w:rsid w:val="00DF4616"/>
    <w:rsid w:val="00DF6D8F"/>
    <w:rsid w:val="00DF7A1A"/>
    <w:rsid w:val="00E004AF"/>
    <w:rsid w:val="00E108A3"/>
    <w:rsid w:val="00E1485B"/>
    <w:rsid w:val="00E164D2"/>
    <w:rsid w:val="00E177F4"/>
    <w:rsid w:val="00E17CB5"/>
    <w:rsid w:val="00E2619E"/>
    <w:rsid w:val="00E351E1"/>
    <w:rsid w:val="00E37FC6"/>
    <w:rsid w:val="00E450E2"/>
    <w:rsid w:val="00E54DD8"/>
    <w:rsid w:val="00E6154F"/>
    <w:rsid w:val="00E62C24"/>
    <w:rsid w:val="00E66162"/>
    <w:rsid w:val="00E66AF1"/>
    <w:rsid w:val="00E6756D"/>
    <w:rsid w:val="00E820E3"/>
    <w:rsid w:val="00E82AD6"/>
    <w:rsid w:val="00E847BD"/>
    <w:rsid w:val="00E8609D"/>
    <w:rsid w:val="00E9151E"/>
    <w:rsid w:val="00E93D37"/>
    <w:rsid w:val="00E968D8"/>
    <w:rsid w:val="00E9790F"/>
    <w:rsid w:val="00EA2F81"/>
    <w:rsid w:val="00EB695D"/>
    <w:rsid w:val="00EC5493"/>
    <w:rsid w:val="00EC61D8"/>
    <w:rsid w:val="00ED104A"/>
    <w:rsid w:val="00ED2C7F"/>
    <w:rsid w:val="00ED647A"/>
    <w:rsid w:val="00ED7D29"/>
    <w:rsid w:val="00EF1759"/>
    <w:rsid w:val="00EF1AE0"/>
    <w:rsid w:val="00EF1BC5"/>
    <w:rsid w:val="00EF3DF7"/>
    <w:rsid w:val="00EF4539"/>
    <w:rsid w:val="00EF795C"/>
    <w:rsid w:val="00F0075C"/>
    <w:rsid w:val="00F04786"/>
    <w:rsid w:val="00F069B9"/>
    <w:rsid w:val="00F121EA"/>
    <w:rsid w:val="00F133F4"/>
    <w:rsid w:val="00F22D26"/>
    <w:rsid w:val="00F57B74"/>
    <w:rsid w:val="00F61E0D"/>
    <w:rsid w:val="00F722B8"/>
    <w:rsid w:val="00F7495B"/>
    <w:rsid w:val="00F7678A"/>
    <w:rsid w:val="00F83A72"/>
    <w:rsid w:val="00F94F42"/>
    <w:rsid w:val="00F958FD"/>
    <w:rsid w:val="00FA205D"/>
    <w:rsid w:val="00FA41A8"/>
    <w:rsid w:val="00FA474B"/>
    <w:rsid w:val="00FB1ABD"/>
    <w:rsid w:val="00FB7B23"/>
    <w:rsid w:val="00FC0F93"/>
    <w:rsid w:val="00FD29B5"/>
    <w:rsid w:val="00FD2F93"/>
    <w:rsid w:val="00FD6208"/>
    <w:rsid w:val="00FE1B63"/>
    <w:rsid w:val="00FE3706"/>
    <w:rsid w:val="00FE6E4B"/>
    <w:rsid w:val="00FF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90A68"/>
  <w15:docId w15:val="{6438706E-62E6-4488-B45C-3A99CE4BC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1"/>
    <w:qFormat/>
    <w:pPr>
      <w:ind w:left="11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68" w:lineRule="exact"/>
      <w:ind w:left="1192" w:hanging="360"/>
    </w:pPr>
  </w:style>
  <w:style w:type="paragraph" w:customStyle="1" w:styleId="TableParagraph">
    <w:name w:val="Table Paragraph"/>
    <w:basedOn w:val="Normal"/>
    <w:uiPriority w:val="1"/>
    <w:qFormat/>
    <w:pPr>
      <w:spacing w:before="122"/>
      <w:ind w:left="133"/>
      <w:jc w:val="center"/>
    </w:pPr>
  </w:style>
  <w:style w:type="table" w:styleId="TableGrid">
    <w:name w:val="Table Grid"/>
    <w:basedOn w:val="TableNormal"/>
    <w:uiPriority w:val="39"/>
    <w:rsid w:val="006F4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6F4FC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4">
    <w:name w:val="Plain Table 4"/>
    <w:basedOn w:val="TableNormal"/>
    <w:uiPriority w:val="44"/>
    <w:rsid w:val="0046274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462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74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62748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3D1221"/>
    <w:pPr>
      <w:widowControl/>
      <w:autoSpaceDE/>
      <w:autoSpaceDN/>
    </w:pPr>
    <w:rPr>
      <w:lang w:val="en-GB"/>
    </w:rPr>
  </w:style>
  <w:style w:type="character" w:customStyle="1" w:styleId="description">
    <w:name w:val="description"/>
    <w:basedOn w:val="DefaultParagraphFont"/>
    <w:rsid w:val="007555BC"/>
  </w:style>
  <w:style w:type="character" w:customStyle="1" w:styleId="divider2">
    <w:name w:val="divider2"/>
    <w:basedOn w:val="DefaultParagraphFont"/>
    <w:rsid w:val="007555BC"/>
  </w:style>
  <w:style w:type="character" w:customStyle="1" w:styleId="address">
    <w:name w:val="address"/>
    <w:basedOn w:val="DefaultParagraphFont"/>
    <w:rsid w:val="007555BC"/>
  </w:style>
  <w:style w:type="paragraph" w:styleId="Header">
    <w:name w:val="header"/>
    <w:basedOn w:val="Normal"/>
    <w:link w:val="HeaderChar"/>
    <w:uiPriority w:val="99"/>
    <w:unhideWhenUsed/>
    <w:rsid w:val="004331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153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nhideWhenUsed/>
    <w:rsid w:val="004331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3153"/>
    <w:rPr>
      <w:rFonts w:ascii="Arial" w:eastAsia="Arial" w:hAnsi="Arial" w:cs="Arial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1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1EB"/>
    <w:rPr>
      <w:rFonts w:ascii="Segoe UI" w:eastAsia="Arial" w:hAnsi="Segoe UI" w:cs="Segoe UI"/>
      <w:sz w:val="18"/>
      <w:szCs w:val="18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CB61F-DE41-44C2-8810-E8E940015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Jenkins</dc:creator>
  <cp:keywords/>
  <dc:description/>
  <cp:lastModifiedBy>Robert Martin</cp:lastModifiedBy>
  <cp:revision>11</cp:revision>
  <cp:lastPrinted>2021-02-24T10:09:00Z</cp:lastPrinted>
  <dcterms:created xsi:type="dcterms:W3CDTF">2021-04-27T14:16:00Z</dcterms:created>
  <dcterms:modified xsi:type="dcterms:W3CDTF">2023-05-15T09:09:00Z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2018-04-27T00:00:00Z</vt:filetime>
  </property>
</Properties>
</file>